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5A5A" w:rsidRPr="00292443" w:rsidRDefault="00265A5A" w:rsidP="00B05E3F">
      <w:pPr>
        <w:ind w:right="-96"/>
        <w:rPr>
          <w:rFonts w:ascii="PT Astra Serif" w:hAnsi="PT Astra Serif"/>
          <w:sz w:val="24"/>
          <w:szCs w:val="24"/>
        </w:rPr>
      </w:pPr>
    </w:p>
    <w:p w:rsidR="00C82837" w:rsidRPr="00292443" w:rsidRDefault="00CF6489" w:rsidP="00CF6489">
      <w:pPr>
        <w:pStyle w:val="af1"/>
        <w:tabs>
          <w:tab w:val="clear" w:pos="4153"/>
          <w:tab w:val="center" w:pos="3828"/>
        </w:tabs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</w:t>
      </w:r>
      <w:r w:rsidR="00C82837" w:rsidRPr="00292443">
        <w:rPr>
          <w:rFonts w:ascii="PT Astra Serif" w:hAnsi="PT Astra Serif"/>
          <w:noProof/>
          <w:sz w:val="24"/>
          <w:szCs w:val="24"/>
        </w:rPr>
        <w:drawing>
          <wp:inline distT="0" distB="0" distL="0" distR="0" wp14:anchorId="524D207C" wp14:editId="73E406A4">
            <wp:extent cx="542925" cy="657225"/>
            <wp:effectExtent l="19050" t="0" r="9525" b="0"/>
            <wp:docPr id="17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837" w:rsidRPr="00CF6489" w:rsidRDefault="00C82837" w:rsidP="00C82837">
      <w:pPr>
        <w:pStyle w:val="af1"/>
        <w:jc w:val="center"/>
        <w:rPr>
          <w:rFonts w:ascii="PT Astra Serif" w:hAnsi="PT Astra Serif"/>
          <w:b/>
          <w:sz w:val="28"/>
          <w:szCs w:val="28"/>
        </w:rPr>
      </w:pPr>
      <w:r w:rsidRPr="00CF6489">
        <w:rPr>
          <w:rFonts w:ascii="PT Astra Serif" w:hAnsi="PT Astra Serif"/>
          <w:b/>
          <w:sz w:val="28"/>
          <w:szCs w:val="28"/>
        </w:rPr>
        <w:t xml:space="preserve">АДМИНИСТРАЦИЯ </w:t>
      </w:r>
    </w:p>
    <w:p w:rsidR="00C82837" w:rsidRPr="00CF6489" w:rsidRDefault="00C82837" w:rsidP="00C82837">
      <w:pPr>
        <w:pStyle w:val="af1"/>
        <w:jc w:val="center"/>
        <w:rPr>
          <w:rFonts w:ascii="PT Astra Serif" w:hAnsi="PT Astra Serif"/>
          <w:b/>
          <w:caps/>
          <w:sz w:val="28"/>
          <w:szCs w:val="28"/>
        </w:rPr>
      </w:pPr>
      <w:r w:rsidRPr="00CF6489">
        <w:rPr>
          <w:rFonts w:ascii="PT Astra Serif" w:hAnsi="PT Astra Serif"/>
          <w:b/>
          <w:caps/>
          <w:sz w:val="28"/>
          <w:szCs w:val="28"/>
        </w:rPr>
        <w:t>Базарно-Карабулакского муниципального района</w:t>
      </w:r>
    </w:p>
    <w:p w:rsidR="00C82837" w:rsidRPr="00CF6489" w:rsidRDefault="00C82837" w:rsidP="00C82837">
      <w:pPr>
        <w:pStyle w:val="af1"/>
        <w:jc w:val="center"/>
        <w:rPr>
          <w:rFonts w:ascii="PT Astra Serif" w:hAnsi="PT Astra Serif"/>
          <w:b/>
          <w:sz w:val="28"/>
          <w:szCs w:val="28"/>
        </w:rPr>
      </w:pPr>
      <w:r w:rsidRPr="00CF6489">
        <w:rPr>
          <w:rFonts w:ascii="PT Astra Serif" w:hAnsi="PT Astra Serif"/>
          <w:b/>
          <w:caps/>
          <w:sz w:val="28"/>
          <w:szCs w:val="28"/>
        </w:rPr>
        <w:t>Саратовской области</w:t>
      </w:r>
    </w:p>
    <w:p w:rsidR="00C82837" w:rsidRPr="00CF6489" w:rsidRDefault="00C82837" w:rsidP="00C82837">
      <w:pPr>
        <w:pStyle w:val="af1"/>
        <w:tabs>
          <w:tab w:val="clear" w:pos="8306"/>
          <w:tab w:val="left" w:pos="4248"/>
          <w:tab w:val="left" w:pos="4956"/>
        </w:tabs>
        <w:rPr>
          <w:rFonts w:ascii="PT Astra Serif" w:hAnsi="PT Astra Serif"/>
          <w:b/>
          <w:sz w:val="28"/>
          <w:szCs w:val="28"/>
        </w:rPr>
      </w:pPr>
      <w:r w:rsidRPr="00CF6489">
        <w:rPr>
          <w:rFonts w:ascii="PT Astra Serif" w:hAnsi="PT Astra Serif"/>
          <w:b/>
          <w:sz w:val="28"/>
          <w:szCs w:val="28"/>
        </w:rPr>
        <w:tab/>
      </w:r>
      <w:r w:rsidRPr="00CF6489">
        <w:rPr>
          <w:rFonts w:ascii="PT Astra Serif" w:hAnsi="PT Astra Serif"/>
          <w:b/>
          <w:sz w:val="28"/>
          <w:szCs w:val="28"/>
        </w:rPr>
        <w:tab/>
      </w:r>
      <w:r w:rsidRPr="00CF6489">
        <w:rPr>
          <w:rFonts w:ascii="PT Astra Serif" w:hAnsi="PT Astra Serif"/>
          <w:b/>
          <w:sz w:val="28"/>
          <w:szCs w:val="28"/>
        </w:rPr>
        <w:tab/>
      </w:r>
      <w:r w:rsidRPr="00CF6489">
        <w:rPr>
          <w:rFonts w:ascii="PT Astra Serif" w:hAnsi="PT Astra Serif"/>
          <w:b/>
          <w:sz w:val="28"/>
          <w:szCs w:val="28"/>
        </w:rPr>
        <w:tab/>
      </w:r>
    </w:p>
    <w:p w:rsidR="00C82837" w:rsidRPr="00CF6489" w:rsidRDefault="00C82837" w:rsidP="00C82837">
      <w:pPr>
        <w:pStyle w:val="af1"/>
        <w:jc w:val="center"/>
        <w:rPr>
          <w:rFonts w:ascii="PT Astra Serif" w:hAnsi="PT Astra Serif"/>
          <w:b/>
          <w:caps/>
          <w:sz w:val="28"/>
          <w:szCs w:val="28"/>
        </w:rPr>
      </w:pPr>
      <w:r w:rsidRPr="00CF6489">
        <w:rPr>
          <w:rFonts w:ascii="PT Astra Serif" w:hAnsi="PT Astra Serif"/>
          <w:b/>
          <w:caps/>
          <w:sz w:val="28"/>
          <w:szCs w:val="28"/>
        </w:rPr>
        <w:t>ПОСТАНОВЛЕНИЕ</w:t>
      </w:r>
    </w:p>
    <w:p w:rsidR="00C82837" w:rsidRPr="00CF6489" w:rsidRDefault="00C82837" w:rsidP="00C82837">
      <w:pPr>
        <w:pStyle w:val="af1"/>
        <w:rPr>
          <w:rFonts w:ascii="PT Astra Serif" w:hAnsi="PT Astra Serif"/>
          <w:sz w:val="28"/>
          <w:szCs w:val="28"/>
        </w:rPr>
      </w:pPr>
      <w:r w:rsidRPr="00CF6489">
        <w:rPr>
          <w:rFonts w:ascii="PT Astra Serif" w:hAnsi="PT Astra Serif"/>
          <w:sz w:val="28"/>
          <w:szCs w:val="28"/>
        </w:rPr>
        <w:t xml:space="preserve"> </w:t>
      </w:r>
    </w:p>
    <w:p w:rsidR="00C82837" w:rsidRPr="00CF6489" w:rsidRDefault="00C82837" w:rsidP="00CF6489">
      <w:pPr>
        <w:pStyle w:val="af1"/>
        <w:tabs>
          <w:tab w:val="clear" w:pos="8306"/>
          <w:tab w:val="right" w:pos="9781"/>
        </w:tabs>
        <w:rPr>
          <w:rFonts w:ascii="PT Astra Serif" w:hAnsi="PT Astra Serif"/>
          <w:sz w:val="28"/>
          <w:szCs w:val="28"/>
        </w:rPr>
      </w:pPr>
      <w:r w:rsidRPr="00CF6489">
        <w:rPr>
          <w:rFonts w:ascii="PT Astra Serif" w:hAnsi="PT Astra Serif"/>
          <w:sz w:val="28"/>
          <w:szCs w:val="28"/>
        </w:rPr>
        <w:t xml:space="preserve">От </w:t>
      </w:r>
      <w:r w:rsidR="00E01D94" w:rsidRPr="00E01D94">
        <w:rPr>
          <w:rFonts w:ascii="PT Astra Serif" w:hAnsi="PT Astra Serif"/>
          <w:sz w:val="28"/>
          <w:szCs w:val="28"/>
          <w:u w:val="single"/>
        </w:rPr>
        <w:t>09.10.2024</w:t>
      </w:r>
      <w:r w:rsidRPr="00CF6489">
        <w:rPr>
          <w:rFonts w:ascii="PT Astra Serif" w:hAnsi="PT Astra Serif"/>
          <w:sz w:val="28"/>
          <w:szCs w:val="28"/>
        </w:rPr>
        <w:tab/>
        <w:t xml:space="preserve"> </w:t>
      </w:r>
      <w:r w:rsidRPr="00CF6489">
        <w:rPr>
          <w:rFonts w:ascii="PT Astra Serif" w:hAnsi="PT Astra Serif"/>
          <w:sz w:val="28"/>
          <w:szCs w:val="28"/>
        </w:rPr>
        <w:tab/>
      </w:r>
      <w:bookmarkStart w:id="0" w:name="_GoBack"/>
      <w:r w:rsidRPr="00E01D94">
        <w:rPr>
          <w:rFonts w:ascii="PT Astra Serif" w:hAnsi="PT Astra Serif"/>
          <w:sz w:val="28"/>
          <w:szCs w:val="28"/>
          <w:u w:val="single"/>
        </w:rPr>
        <w:t xml:space="preserve">№ </w:t>
      </w:r>
      <w:r w:rsidR="00E01D94" w:rsidRPr="00E01D94">
        <w:rPr>
          <w:rFonts w:ascii="PT Astra Serif" w:hAnsi="PT Astra Serif"/>
          <w:sz w:val="28"/>
          <w:szCs w:val="28"/>
          <w:u w:val="single"/>
        </w:rPr>
        <w:t>1169</w:t>
      </w:r>
      <w:bookmarkEnd w:id="0"/>
    </w:p>
    <w:p w:rsidR="00C82837" w:rsidRPr="00CF6489" w:rsidRDefault="00C82837" w:rsidP="00C82837">
      <w:pPr>
        <w:pStyle w:val="af1"/>
        <w:jc w:val="center"/>
        <w:rPr>
          <w:rFonts w:ascii="PT Astra Serif" w:hAnsi="PT Astra Serif"/>
          <w:sz w:val="28"/>
          <w:szCs w:val="28"/>
        </w:rPr>
      </w:pPr>
      <w:r w:rsidRPr="00CF6489">
        <w:rPr>
          <w:rFonts w:ascii="PT Astra Serif" w:hAnsi="PT Astra Serif"/>
          <w:sz w:val="28"/>
          <w:szCs w:val="28"/>
        </w:rPr>
        <w:t>р.п. Базарный Карабулак</w:t>
      </w:r>
    </w:p>
    <w:p w:rsidR="00741AE4" w:rsidRPr="00292443" w:rsidRDefault="00741AE4" w:rsidP="007E54EF">
      <w:pPr>
        <w:rPr>
          <w:rFonts w:ascii="PT Astra Serif" w:hAnsi="PT Astra Serif"/>
          <w:sz w:val="24"/>
          <w:szCs w:val="24"/>
        </w:rPr>
      </w:pPr>
    </w:p>
    <w:p w:rsidR="007E54EF" w:rsidRPr="00292443" w:rsidRDefault="001557FD" w:rsidP="00D16A14">
      <w:pPr>
        <w:spacing w:line="276" w:lineRule="auto"/>
        <w:ind w:right="5952"/>
        <w:rPr>
          <w:rFonts w:ascii="PT Astra Serif" w:hAnsi="PT Astra Serif"/>
          <w:b/>
          <w:sz w:val="24"/>
          <w:szCs w:val="24"/>
        </w:rPr>
      </w:pPr>
      <w:r w:rsidRPr="00292443">
        <w:rPr>
          <w:rFonts w:ascii="PT Astra Serif" w:hAnsi="PT Astra Serif"/>
          <w:b/>
          <w:sz w:val="24"/>
          <w:szCs w:val="24"/>
        </w:rPr>
        <w:t>Об организации работ по обеспечению безопасности персональных данных</w:t>
      </w:r>
    </w:p>
    <w:p w:rsidR="007E54EF" w:rsidRPr="00292443" w:rsidRDefault="007E54EF" w:rsidP="00D16A14">
      <w:pPr>
        <w:spacing w:line="276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7E54EF" w:rsidRPr="00292443" w:rsidRDefault="007E54EF" w:rsidP="00CF6489">
      <w:pPr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 w:rsidRPr="00292443">
        <w:rPr>
          <w:rFonts w:ascii="PT Astra Serif" w:hAnsi="PT Astra Serif"/>
          <w:sz w:val="24"/>
          <w:szCs w:val="24"/>
        </w:rPr>
        <w:t xml:space="preserve">С целью </w:t>
      </w:r>
      <w:r w:rsidR="001557FD" w:rsidRPr="00292443">
        <w:rPr>
          <w:rFonts w:ascii="PT Astra Serif" w:hAnsi="PT Astra Serif"/>
          <w:sz w:val="24"/>
          <w:szCs w:val="24"/>
        </w:rPr>
        <w:t>организации работ по обеспечению безопасности персональных данных при их обработке в информационной системе персональных данных</w:t>
      </w:r>
      <w:r w:rsidR="007A2D22" w:rsidRPr="00292443">
        <w:rPr>
          <w:rFonts w:ascii="PT Astra Serif" w:hAnsi="PT Astra Serif"/>
          <w:sz w:val="24"/>
          <w:szCs w:val="24"/>
        </w:rPr>
        <w:t>, администрация района</w:t>
      </w:r>
      <w:r w:rsidR="00C82837" w:rsidRPr="00292443">
        <w:rPr>
          <w:rFonts w:ascii="PT Astra Serif" w:hAnsi="PT Astra Serif"/>
          <w:sz w:val="24"/>
          <w:szCs w:val="24"/>
        </w:rPr>
        <w:t xml:space="preserve"> ПОСТАНОВЛЯ</w:t>
      </w:r>
      <w:r w:rsidR="007A2D22" w:rsidRPr="00292443">
        <w:rPr>
          <w:rFonts w:ascii="PT Astra Serif" w:hAnsi="PT Astra Serif"/>
          <w:sz w:val="24"/>
          <w:szCs w:val="24"/>
        </w:rPr>
        <w:t>ЕТ</w:t>
      </w:r>
      <w:r w:rsidR="00C82837" w:rsidRPr="00292443">
        <w:rPr>
          <w:rFonts w:ascii="PT Astra Serif" w:hAnsi="PT Astra Serif"/>
          <w:sz w:val="24"/>
          <w:szCs w:val="24"/>
        </w:rPr>
        <w:t>:</w:t>
      </w:r>
    </w:p>
    <w:p w:rsidR="007A2D22" w:rsidRPr="00292443" w:rsidRDefault="007A2D22" w:rsidP="00CF6489">
      <w:pPr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</w:p>
    <w:p w:rsidR="001557FD" w:rsidRPr="00292443" w:rsidRDefault="00CF6489" w:rsidP="00CF6489">
      <w:pPr>
        <w:suppressAutoHyphens w:val="0"/>
        <w:spacing w:line="276" w:lineRule="auto"/>
        <w:ind w:firstLine="426"/>
        <w:jc w:val="both"/>
        <w:rPr>
          <w:rFonts w:ascii="PT Astra Serif" w:hAnsi="PT Astra Serif"/>
          <w:color w:val="000000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1.</w:t>
      </w:r>
      <w:r w:rsidR="001557FD" w:rsidRPr="00292443">
        <w:rPr>
          <w:rFonts w:ascii="PT Astra Serif" w:hAnsi="PT Astra Serif"/>
          <w:sz w:val="24"/>
          <w:szCs w:val="24"/>
        </w:rPr>
        <w:t xml:space="preserve">Назначить ответственным за организацию обработки персональных данных в </w:t>
      </w:r>
      <w:r w:rsidR="00C82837" w:rsidRPr="00292443">
        <w:rPr>
          <w:rFonts w:ascii="PT Astra Serif" w:hAnsi="PT Astra Serif"/>
          <w:color w:val="000000"/>
          <w:sz w:val="24"/>
          <w:szCs w:val="24"/>
        </w:rPr>
        <w:t>администрации Базарно-Карабулакского муниципального района</w:t>
      </w:r>
      <w:r w:rsidR="007A2D22" w:rsidRPr="00292443">
        <w:rPr>
          <w:rFonts w:ascii="PT Astra Serif" w:hAnsi="PT Astra Serif"/>
          <w:color w:val="000000"/>
          <w:sz w:val="24"/>
          <w:szCs w:val="24"/>
        </w:rPr>
        <w:t xml:space="preserve">, </w:t>
      </w:r>
      <w:r w:rsidR="003D2FFD">
        <w:rPr>
          <w:rFonts w:ascii="PT Astra Serif" w:hAnsi="PT Astra Serif"/>
          <w:color w:val="000000"/>
          <w:sz w:val="24"/>
          <w:szCs w:val="24"/>
        </w:rPr>
        <w:t xml:space="preserve">первого </w:t>
      </w:r>
      <w:r w:rsidR="007A2D22" w:rsidRPr="00292443">
        <w:rPr>
          <w:rFonts w:ascii="PT Astra Serif" w:hAnsi="PT Astra Serif"/>
          <w:color w:val="000000"/>
          <w:sz w:val="24"/>
          <w:szCs w:val="24"/>
        </w:rPr>
        <w:t xml:space="preserve">заместителя главы администрации </w:t>
      </w:r>
      <w:r w:rsidR="003D2FFD">
        <w:rPr>
          <w:rFonts w:ascii="PT Astra Serif" w:hAnsi="PT Astra Serif"/>
          <w:color w:val="000000"/>
          <w:sz w:val="24"/>
          <w:szCs w:val="24"/>
        </w:rPr>
        <w:t xml:space="preserve">Базарно-Карабулакского муниципального </w:t>
      </w:r>
      <w:r w:rsidR="007A2D22" w:rsidRPr="00292443">
        <w:rPr>
          <w:rFonts w:ascii="PT Astra Serif" w:hAnsi="PT Astra Serif"/>
          <w:color w:val="000000"/>
          <w:sz w:val="24"/>
          <w:szCs w:val="24"/>
        </w:rPr>
        <w:t xml:space="preserve">района </w:t>
      </w:r>
      <w:r w:rsidR="003D2FFD">
        <w:rPr>
          <w:rFonts w:ascii="PT Astra Serif" w:hAnsi="PT Astra Serif"/>
          <w:color w:val="000000"/>
          <w:sz w:val="24"/>
          <w:szCs w:val="24"/>
        </w:rPr>
        <w:t>Ю.В. Евдокимову</w:t>
      </w:r>
      <w:r w:rsidR="007A2D22" w:rsidRPr="00292443">
        <w:rPr>
          <w:rFonts w:ascii="PT Astra Serif" w:hAnsi="PT Astra Serif"/>
          <w:color w:val="000000"/>
          <w:sz w:val="24"/>
          <w:szCs w:val="24"/>
        </w:rPr>
        <w:t>,</w:t>
      </w:r>
      <w:r w:rsidR="007C4A9A" w:rsidRPr="00292443">
        <w:rPr>
          <w:rFonts w:ascii="PT Astra Serif" w:hAnsi="PT Astra Serif"/>
          <w:sz w:val="24"/>
          <w:szCs w:val="24"/>
        </w:rPr>
        <w:t xml:space="preserve"> </w:t>
      </w:r>
      <w:r w:rsidR="001557FD" w:rsidRPr="00292443">
        <w:rPr>
          <w:rFonts w:ascii="PT Astra Serif" w:hAnsi="PT Astra Serif"/>
          <w:sz w:val="24"/>
          <w:szCs w:val="24"/>
        </w:rPr>
        <w:t>с возложением следующих обязанностей</w:t>
      </w:r>
      <w:r w:rsidR="001557FD" w:rsidRPr="00292443">
        <w:rPr>
          <w:rFonts w:ascii="PT Astra Serif" w:hAnsi="PT Astra Serif"/>
          <w:color w:val="000000"/>
          <w:sz w:val="24"/>
          <w:szCs w:val="24"/>
        </w:rPr>
        <w:t xml:space="preserve">: </w:t>
      </w:r>
      <w:proofErr w:type="gramEnd"/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 xml:space="preserve">осуществлять внутренний </w:t>
      </w:r>
      <w:proofErr w:type="gramStart"/>
      <w:r w:rsidR="001557FD" w:rsidRPr="00292443">
        <w:rPr>
          <w:rFonts w:ascii="PT Astra Serif" w:hAnsi="PT Astra Serif"/>
          <w:sz w:val="24"/>
          <w:szCs w:val="24"/>
        </w:rPr>
        <w:t>контроль за</w:t>
      </w:r>
      <w:proofErr w:type="gramEnd"/>
      <w:r w:rsidR="001557FD" w:rsidRPr="00292443">
        <w:rPr>
          <w:rFonts w:ascii="PT Astra Serif" w:hAnsi="PT Astra Serif"/>
          <w:sz w:val="24"/>
          <w:szCs w:val="24"/>
        </w:rPr>
        <w:t xml:space="preserve"> соблюдением работниками законодательства Российской Федерации о персональных данных;</w:t>
      </w:r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>доводить до сведения работников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 xml:space="preserve">организовывать прием и обработку обращений и запросов субъектов персональных данных или их представителей и (или) осуществлять </w:t>
      </w:r>
      <w:proofErr w:type="gramStart"/>
      <w:r w:rsidR="001557FD" w:rsidRPr="00292443">
        <w:rPr>
          <w:rFonts w:ascii="PT Astra Serif" w:hAnsi="PT Astra Serif"/>
          <w:sz w:val="24"/>
          <w:szCs w:val="24"/>
        </w:rPr>
        <w:t>контроль за</w:t>
      </w:r>
      <w:proofErr w:type="gramEnd"/>
      <w:r w:rsidR="001557FD" w:rsidRPr="00292443">
        <w:rPr>
          <w:rFonts w:ascii="PT Astra Serif" w:hAnsi="PT Astra Serif"/>
          <w:sz w:val="24"/>
          <w:szCs w:val="24"/>
        </w:rPr>
        <w:t xml:space="preserve"> приемом и обработкой таких обращений и запросов;</w:t>
      </w:r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>представление на утверждение списка лиц, доступ которых к персональным данным необходим для выполнения трудовых обязанностей, а также изменений к нему.</w:t>
      </w:r>
    </w:p>
    <w:p w:rsidR="001557FD" w:rsidRPr="00292443" w:rsidRDefault="00CF6489" w:rsidP="00CF6489">
      <w:pPr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2.</w:t>
      </w:r>
      <w:r w:rsidR="001557FD" w:rsidRPr="00292443">
        <w:rPr>
          <w:rFonts w:ascii="PT Astra Serif" w:hAnsi="PT Astra Serif"/>
          <w:sz w:val="24"/>
          <w:szCs w:val="24"/>
        </w:rPr>
        <w:t xml:space="preserve">Назначить ответственным за обеспечение безопасности персональных данных в информационных системах </w:t>
      </w:r>
      <w:r w:rsidR="00C82837" w:rsidRPr="00292443">
        <w:rPr>
          <w:rFonts w:ascii="PT Astra Serif" w:hAnsi="PT Astra Serif"/>
          <w:color w:val="000000"/>
          <w:sz w:val="24"/>
          <w:szCs w:val="24"/>
        </w:rPr>
        <w:t xml:space="preserve">администрации Базарно-Карабулакского муниципального района главного специалиста </w:t>
      </w:r>
      <w:r w:rsidR="007A2D22" w:rsidRPr="00292443">
        <w:rPr>
          <w:rFonts w:ascii="PT Astra Serif" w:hAnsi="PT Astra Serif"/>
          <w:color w:val="000000"/>
          <w:sz w:val="24"/>
          <w:szCs w:val="24"/>
        </w:rPr>
        <w:t xml:space="preserve">по опеке и попечительству в отношении несовершеннолетних граждан </w:t>
      </w:r>
      <w:r w:rsidR="00C82837" w:rsidRPr="00292443">
        <w:rPr>
          <w:rFonts w:ascii="PT Astra Serif" w:hAnsi="PT Astra Serif"/>
          <w:color w:val="000000"/>
          <w:sz w:val="24"/>
          <w:szCs w:val="24"/>
        </w:rPr>
        <w:t>Чернуха В.И.</w:t>
      </w:r>
      <w:r w:rsidR="00C82837" w:rsidRPr="00292443">
        <w:rPr>
          <w:rFonts w:ascii="PT Astra Serif" w:hAnsi="PT Astra Serif"/>
          <w:sz w:val="24"/>
          <w:szCs w:val="24"/>
        </w:rPr>
        <w:t xml:space="preserve"> </w:t>
      </w:r>
      <w:r w:rsidR="001557FD" w:rsidRPr="00292443">
        <w:rPr>
          <w:rFonts w:ascii="PT Astra Serif" w:hAnsi="PT Astra Serif"/>
          <w:sz w:val="24"/>
          <w:szCs w:val="24"/>
        </w:rPr>
        <w:t>с возложением следующих обязанностей:</w:t>
      </w:r>
      <w:proofErr w:type="gramEnd"/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>организация работ по обеспечению безопасности персональных данных при их обработке в информационных системах персональных данных;</w:t>
      </w:r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>проведение разбирательств по фактам несоблюдения условий хранения носителей персональных данных, использования средств защиты информации, которые могут привести к нарушению конфиденциальности персональных данных или другим нарушениям, приводящим к снижению уровня защищенности персональных данных;</w:t>
      </w:r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>инициирование приостановки предоставления персональных данных пользователям информационных систем при обнаружении нарушений порядка предоставления персональных данных.</w:t>
      </w:r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>3.</w:t>
      </w:r>
      <w:r w:rsidR="001557FD" w:rsidRPr="00292443">
        <w:rPr>
          <w:rFonts w:ascii="PT Astra Serif" w:hAnsi="PT Astra Serif"/>
          <w:sz w:val="24"/>
          <w:szCs w:val="24"/>
        </w:rPr>
        <w:t xml:space="preserve">Выполнение работ по обеспечению безопасности персональных данных при их обработке в информационных системах персональных данных </w:t>
      </w:r>
      <w:r w:rsidR="00C82837" w:rsidRPr="00292443">
        <w:rPr>
          <w:rFonts w:ascii="PT Astra Serif" w:hAnsi="PT Astra Serif"/>
          <w:color w:val="000000"/>
          <w:sz w:val="24"/>
          <w:szCs w:val="24"/>
        </w:rPr>
        <w:t>администрации Базарно-Карабулакского муниципального района главного специалиста Чернуха В.И.</w:t>
      </w:r>
      <w:r w:rsidR="00C82837" w:rsidRPr="00292443">
        <w:rPr>
          <w:rFonts w:ascii="PT Astra Serif" w:hAnsi="PT Astra Serif"/>
          <w:sz w:val="24"/>
          <w:szCs w:val="24"/>
        </w:rPr>
        <w:t xml:space="preserve"> </w:t>
      </w:r>
      <w:r w:rsidR="009D62E6" w:rsidRPr="00292443">
        <w:rPr>
          <w:rFonts w:ascii="PT Astra Serif" w:hAnsi="PT Astra Serif"/>
          <w:sz w:val="24"/>
          <w:szCs w:val="24"/>
        </w:rPr>
        <w:t xml:space="preserve"> </w:t>
      </w:r>
      <w:r w:rsidR="001557FD" w:rsidRPr="00292443">
        <w:rPr>
          <w:rFonts w:ascii="PT Astra Serif" w:hAnsi="PT Astra Serif"/>
          <w:sz w:val="24"/>
          <w:szCs w:val="24"/>
        </w:rPr>
        <w:t>с выполнением следующих функций:</w:t>
      </w:r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 xml:space="preserve">учет лиц, допущенных к работе с персональными данными в информационных системах </w:t>
      </w:r>
      <w:r w:rsidR="00C82837" w:rsidRPr="00292443">
        <w:rPr>
          <w:rFonts w:ascii="PT Astra Serif" w:hAnsi="PT Astra Serif"/>
          <w:color w:val="000000"/>
          <w:sz w:val="24"/>
          <w:szCs w:val="24"/>
        </w:rPr>
        <w:t>администрации Базарно-Карабулакского муниципального района главного специалиста</w:t>
      </w:r>
      <w:r w:rsidR="007A2D22" w:rsidRPr="00292443">
        <w:rPr>
          <w:rFonts w:ascii="PT Astra Serif" w:hAnsi="PT Astra Serif"/>
          <w:color w:val="000000"/>
          <w:sz w:val="24"/>
          <w:szCs w:val="24"/>
        </w:rPr>
        <w:t xml:space="preserve"> по опеке и попечительству в отношении несовершеннолетних граждан</w:t>
      </w:r>
      <w:r w:rsidR="00C82837" w:rsidRPr="00292443">
        <w:rPr>
          <w:rFonts w:ascii="PT Astra Serif" w:hAnsi="PT Astra Serif"/>
          <w:color w:val="000000"/>
          <w:sz w:val="24"/>
          <w:szCs w:val="24"/>
        </w:rPr>
        <w:t xml:space="preserve"> Чернуха В.И.</w:t>
      </w:r>
      <w:r w:rsidR="001557FD" w:rsidRPr="00292443">
        <w:rPr>
          <w:rFonts w:ascii="PT Astra Serif" w:hAnsi="PT Astra Serif"/>
          <w:sz w:val="24"/>
          <w:szCs w:val="24"/>
        </w:rPr>
        <w:t>;</w:t>
      </w:r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>администрирование информационных систем персональных данных;</w:t>
      </w:r>
    </w:p>
    <w:p w:rsidR="001557FD" w:rsidRPr="00292443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</w:t>
      </w:r>
      <w:r w:rsidR="001557FD" w:rsidRPr="00292443">
        <w:rPr>
          <w:rFonts w:ascii="PT Astra Serif" w:hAnsi="PT Astra Serif"/>
          <w:sz w:val="24"/>
          <w:szCs w:val="24"/>
        </w:rPr>
        <w:t>администрирование средств и систем защиты персональных данных в информационных системах персональных данных.</w:t>
      </w:r>
    </w:p>
    <w:p w:rsidR="00C82837" w:rsidRDefault="00CF6489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4.</w:t>
      </w:r>
      <w:r w:rsidR="00E37378" w:rsidRPr="00292443">
        <w:rPr>
          <w:rFonts w:ascii="PT Astra Serif" w:hAnsi="PT Astra Serif"/>
          <w:color w:val="000000"/>
          <w:sz w:val="24"/>
          <w:szCs w:val="24"/>
        </w:rPr>
        <w:t xml:space="preserve">Администратором безопасности назначить </w:t>
      </w:r>
      <w:r w:rsidR="00C82837" w:rsidRPr="00292443">
        <w:rPr>
          <w:rFonts w:ascii="PT Astra Serif" w:hAnsi="PT Astra Serif"/>
          <w:color w:val="000000"/>
          <w:sz w:val="24"/>
          <w:szCs w:val="24"/>
        </w:rPr>
        <w:t>главного специалиста</w:t>
      </w:r>
      <w:r w:rsidR="007A2D22" w:rsidRPr="00292443">
        <w:rPr>
          <w:rFonts w:ascii="PT Astra Serif" w:hAnsi="PT Astra Serif"/>
          <w:color w:val="000000"/>
          <w:sz w:val="24"/>
          <w:szCs w:val="24"/>
        </w:rPr>
        <w:t xml:space="preserve"> по опеке и попечительству в отношении несовершеннолетних граждан</w:t>
      </w:r>
      <w:r w:rsidR="00C82837" w:rsidRPr="00292443">
        <w:rPr>
          <w:rFonts w:ascii="PT Astra Serif" w:hAnsi="PT Astra Serif"/>
          <w:color w:val="000000"/>
          <w:sz w:val="24"/>
          <w:szCs w:val="24"/>
        </w:rPr>
        <w:t xml:space="preserve"> Чернуха В.И.</w:t>
      </w:r>
    </w:p>
    <w:p w:rsidR="003D2FFD" w:rsidRPr="00292443" w:rsidRDefault="003D2FFD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5.Постановление администрации Базарно-Карабулакского муниципального района Саратовской области № 1169 от 08.11.2022 года «Об организации работ по обеспечению безопасности персональных данных» считать утратившим силу.</w:t>
      </w:r>
    </w:p>
    <w:p w:rsidR="001557FD" w:rsidRPr="00292443" w:rsidRDefault="003D2FFD" w:rsidP="00CF6489">
      <w:pPr>
        <w:tabs>
          <w:tab w:val="left" w:pos="709"/>
          <w:tab w:val="left" w:pos="3969"/>
          <w:tab w:val="left" w:pos="9072"/>
        </w:tabs>
        <w:suppressAutoHyphens w:val="0"/>
        <w:spacing w:line="276" w:lineRule="auto"/>
        <w:ind w:firstLine="426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</w:t>
      </w:r>
      <w:r w:rsidR="00CF6489">
        <w:rPr>
          <w:rFonts w:ascii="PT Astra Serif" w:hAnsi="PT Astra Serif"/>
          <w:sz w:val="24"/>
          <w:szCs w:val="24"/>
        </w:rPr>
        <w:t>.</w:t>
      </w:r>
      <w:proofErr w:type="gramStart"/>
      <w:r w:rsidR="001557FD" w:rsidRPr="00292443">
        <w:rPr>
          <w:rFonts w:ascii="PT Astra Serif" w:hAnsi="PT Astra Serif"/>
          <w:sz w:val="24"/>
          <w:szCs w:val="24"/>
        </w:rPr>
        <w:t>Контроль за</w:t>
      </w:r>
      <w:proofErr w:type="gramEnd"/>
      <w:r w:rsidR="001557FD" w:rsidRPr="00292443">
        <w:rPr>
          <w:rFonts w:ascii="PT Astra Serif" w:hAnsi="PT Astra Serif"/>
          <w:sz w:val="24"/>
          <w:szCs w:val="24"/>
        </w:rPr>
        <w:t xml:space="preserve"> </w:t>
      </w:r>
      <w:r w:rsidR="007C1E91" w:rsidRPr="00292443">
        <w:rPr>
          <w:rFonts w:ascii="PT Astra Serif" w:hAnsi="PT Astra Serif"/>
          <w:sz w:val="24"/>
          <w:szCs w:val="24"/>
        </w:rPr>
        <w:t>исполнением</w:t>
      </w:r>
      <w:r w:rsidR="001557FD" w:rsidRPr="00292443">
        <w:rPr>
          <w:rFonts w:ascii="PT Astra Serif" w:hAnsi="PT Astra Serif"/>
          <w:sz w:val="24"/>
          <w:szCs w:val="24"/>
        </w:rPr>
        <w:t xml:space="preserve"> </w:t>
      </w:r>
      <w:r w:rsidR="00C82837" w:rsidRPr="00292443">
        <w:rPr>
          <w:rFonts w:ascii="PT Astra Serif" w:hAnsi="PT Astra Serif"/>
          <w:sz w:val="24"/>
          <w:szCs w:val="24"/>
        </w:rPr>
        <w:t>постановления</w:t>
      </w:r>
      <w:r w:rsidR="007C4A9A" w:rsidRPr="00292443">
        <w:rPr>
          <w:rFonts w:ascii="PT Astra Serif" w:hAnsi="PT Astra Serif"/>
          <w:sz w:val="24"/>
          <w:szCs w:val="24"/>
        </w:rPr>
        <w:t xml:space="preserve"> возложить на </w:t>
      </w:r>
      <w:r>
        <w:rPr>
          <w:rFonts w:ascii="PT Astra Serif" w:hAnsi="PT Astra Serif"/>
          <w:sz w:val="24"/>
          <w:szCs w:val="24"/>
        </w:rPr>
        <w:t xml:space="preserve">первого </w:t>
      </w:r>
      <w:r w:rsidR="00C82837" w:rsidRPr="00292443">
        <w:rPr>
          <w:rFonts w:ascii="PT Astra Serif" w:hAnsi="PT Astra Serif"/>
          <w:sz w:val="24"/>
          <w:szCs w:val="24"/>
        </w:rPr>
        <w:t xml:space="preserve">заместителя главы администрации </w:t>
      </w:r>
      <w:r>
        <w:rPr>
          <w:rFonts w:ascii="PT Astra Serif" w:hAnsi="PT Astra Serif"/>
          <w:sz w:val="24"/>
          <w:szCs w:val="24"/>
        </w:rPr>
        <w:t xml:space="preserve">Базарно-Карабулакского муниципального </w:t>
      </w:r>
      <w:r w:rsidR="00C82837" w:rsidRPr="00292443">
        <w:rPr>
          <w:rFonts w:ascii="PT Astra Serif" w:hAnsi="PT Astra Serif"/>
          <w:sz w:val="24"/>
          <w:szCs w:val="24"/>
        </w:rPr>
        <w:t xml:space="preserve">района по социальной сфере </w:t>
      </w:r>
      <w:r>
        <w:rPr>
          <w:rFonts w:ascii="PT Astra Serif" w:hAnsi="PT Astra Serif"/>
          <w:sz w:val="24"/>
          <w:szCs w:val="24"/>
        </w:rPr>
        <w:t xml:space="preserve">                Ю.В. Евдокимову</w:t>
      </w:r>
      <w:r w:rsidR="007A2D22" w:rsidRPr="00292443">
        <w:rPr>
          <w:rFonts w:ascii="PT Astra Serif" w:hAnsi="PT Astra Serif"/>
          <w:color w:val="000000"/>
          <w:sz w:val="24"/>
          <w:szCs w:val="24"/>
        </w:rPr>
        <w:t>.</w:t>
      </w:r>
      <w:r w:rsidR="001557FD" w:rsidRPr="00292443">
        <w:rPr>
          <w:rFonts w:ascii="PT Astra Serif" w:hAnsi="PT Astra Serif"/>
          <w:color w:val="000000"/>
          <w:sz w:val="24"/>
          <w:szCs w:val="24"/>
        </w:rPr>
        <w:tab/>
      </w:r>
    </w:p>
    <w:p w:rsidR="007E54EF" w:rsidRPr="00292443" w:rsidRDefault="007E54EF" w:rsidP="00B9381D">
      <w:pPr>
        <w:spacing w:line="276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8F0D39" w:rsidRPr="00292443" w:rsidRDefault="008F0D39" w:rsidP="00B9381D">
      <w:pPr>
        <w:spacing w:line="276" w:lineRule="auto"/>
        <w:jc w:val="both"/>
        <w:rPr>
          <w:rFonts w:ascii="PT Astra Serif" w:hAnsi="PT Astra Serif"/>
          <w:sz w:val="24"/>
          <w:szCs w:val="24"/>
        </w:rPr>
      </w:pPr>
    </w:p>
    <w:p w:rsidR="00F65D23" w:rsidRPr="00292443" w:rsidRDefault="00C82837" w:rsidP="00F65D23">
      <w:pPr>
        <w:jc w:val="both"/>
        <w:rPr>
          <w:rFonts w:ascii="PT Astra Serif" w:hAnsi="PT Astra Serif"/>
          <w:b/>
          <w:sz w:val="24"/>
          <w:szCs w:val="24"/>
        </w:rPr>
      </w:pPr>
      <w:r w:rsidRPr="00292443">
        <w:rPr>
          <w:rFonts w:ascii="PT Astra Serif" w:hAnsi="PT Astra Serif"/>
          <w:b/>
          <w:sz w:val="24"/>
          <w:szCs w:val="24"/>
        </w:rPr>
        <w:t xml:space="preserve">Глава муниципального района                                               </w:t>
      </w:r>
      <w:r w:rsidR="003D2FFD">
        <w:rPr>
          <w:rFonts w:ascii="PT Astra Serif" w:hAnsi="PT Astra Serif"/>
          <w:b/>
          <w:sz w:val="24"/>
          <w:szCs w:val="24"/>
        </w:rPr>
        <w:t xml:space="preserve">                               Н.В. Трошина</w:t>
      </w:r>
    </w:p>
    <w:p w:rsidR="00F65D23" w:rsidRPr="00292443" w:rsidRDefault="00F65D23" w:rsidP="00F65D23">
      <w:pPr>
        <w:jc w:val="both"/>
        <w:rPr>
          <w:rFonts w:ascii="PT Astra Serif" w:hAnsi="PT Astra Serif"/>
          <w:sz w:val="24"/>
          <w:szCs w:val="24"/>
        </w:rPr>
      </w:pPr>
    </w:p>
    <w:p w:rsidR="002411DB" w:rsidRPr="00292443" w:rsidRDefault="002411DB" w:rsidP="00F65D23">
      <w:pPr>
        <w:jc w:val="both"/>
        <w:rPr>
          <w:rFonts w:ascii="PT Astra Serif" w:hAnsi="PT Astra Serif"/>
          <w:sz w:val="24"/>
          <w:szCs w:val="24"/>
        </w:rPr>
      </w:pPr>
    </w:p>
    <w:p w:rsidR="002411DB" w:rsidRPr="00292443" w:rsidRDefault="002411DB" w:rsidP="00F65D23">
      <w:pPr>
        <w:jc w:val="both"/>
        <w:rPr>
          <w:rFonts w:ascii="PT Astra Serif" w:hAnsi="PT Astra Serif"/>
          <w:sz w:val="24"/>
          <w:szCs w:val="24"/>
        </w:rPr>
      </w:pPr>
    </w:p>
    <w:p w:rsidR="002411DB" w:rsidRPr="00292443" w:rsidRDefault="002411DB" w:rsidP="00F65D23">
      <w:pPr>
        <w:jc w:val="both"/>
        <w:rPr>
          <w:rFonts w:ascii="PT Astra Serif" w:hAnsi="PT Astra Serif"/>
          <w:sz w:val="24"/>
          <w:szCs w:val="24"/>
        </w:rPr>
      </w:pPr>
    </w:p>
    <w:p w:rsidR="002411DB" w:rsidRPr="00292443" w:rsidRDefault="002411DB" w:rsidP="00F65D23">
      <w:pPr>
        <w:jc w:val="both"/>
        <w:rPr>
          <w:rFonts w:ascii="PT Astra Serif" w:hAnsi="PT Astra Serif"/>
          <w:sz w:val="24"/>
          <w:szCs w:val="24"/>
        </w:rPr>
      </w:pPr>
    </w:p>
    <w:p w:rsidR="002411DB" w:rsidRPr="00292443" w:rsidRDefault="002411DB" w:rsidP="00F65D23">
      <w:pPr>
        <w:jc w:val="both"/>
        <w:rPr>
          <w:rFonts w:ascii="PT Astra Serif" w:hAnsi="PT Astra Serif"/>
          <w:sz w:val="24"/>
          <w:szCs w:val="24"/>
        </w:rPr>
      </w:pPr>
    </w:p>
    <w:p w:rsidR="00F24102" w:rsidRPr="00292443" w:rsidRDefault="00F24102" w:rsidP="00F65D23">
      <w:pPr>
        <w:jc w:val="both"/>
        <w:rPr>
          <w:rFonts w:ascii="PT Astra Serif" w:hAnsi="PT Astra Serif"/>
          <w:sz w:val="24"/>
          <w:szCs w:val="24"/>
        </w:rPr>
      </w:pPr>
    </w:p>
    <w:sectPr w:rsidR="00F24102" w:rsidRPr="00292443" w:rsidSect="00CF6489">
      <w:pgSz w:w="11906" w:h="16838"/>
      <w:pgMar w:top="284" w:right="567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</w:font>
  <w:font w:name="OpenSymbol">
    <w:altName w:val="Arial Unicode MS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5">
    <w:nsid w:val="05B93575"/>
    <w:multiLevelType w:val="multilevel"/>
    <w:tmpl w:val="E954B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311943"/>
    <w:multiLevelType w:val="multilevel"/>
    <w:tmpl w:val="8A8EE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EC689E"/>
    <w:multiLevelType w:val="hybridMultilevel"/>
    <w:tmpl w:val="01427A74"/>
    <w:lvl w:ilvl="0" w:tplc="06B0ED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D2F6AA1"/>
    <w:multiLevelType w:val="multilevel"/>
    <w:tmpl w:val="D09A1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063511"/>
    <w:multiLevelType w:val="multilevel"/>
    <w:tmpl w:val="0E623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7F04BE"/>
    <w:multiLevelType w:val="multilevel"/>
    <w:tmpl w:val="58F2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170760"/>
    <w:multiLevelType w:val="multilevel"/>
    <w:tmpl w:val="1F380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39130C"/>
    <w:multiLevelType w:val="hybridMultilevel"/>
    <w:tmpl w:val="715AEE9A"/>
    <w:lvl w:ilvl="0" w:tplc="9D62563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8242BC4"/>
    <w:multiLevelType w:val="multilevel"/>
    <w:tmpl w:val="842CF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211542"/>
    <w:multiLevelType w:val="hybridMultilevel"/>
    <w:tmpl w:val="7326F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F93E36"/>
    <w:multiLevelType w:val="hybridMultilevel"/>
    <w:tmpl w:val="16762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E67ABC"/>
    <w:multiLevelType w:val="hybridMultilevel"/>
    <w:tmpl w:val="5BA2EE6A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09E5FE1"/>
    <w:multiLevelType w:val="hybridMultilevel"/>
    <w:tmpl w:val="0EC882DA"/>
    <w:lvl w:ilvl="0" w:tplc="2A5A26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4C0686F"/>
    <w:multiLevelType w:val="hybridMultilevel"/>
    <w:tmpl w:val="8C10C2C4"/>
    <w:lvl w:ilvl="0" w:tplc="18BAEF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C1818F6"/>
    <w:multiLevelType w:val="hybridMultilevel"/>
    <w:tmpl w:val="B556154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3FF02EB5"/>
    <w:multiLevelType w:val="hybridMultilevel"/>
    <w:tmpl w:val="275EC3D2"/>
    <w:lvl w:ilvl="0" w:tplc="A04022B0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1">
    <w:nsid w:val="405A106C"/>
    <w:multiLevelType w:val="hybridMultilevel"/>
    <w:tmpl w:val="500673D6"/>
    <w:lvl w:ilvl="0" w:tplc="DBD05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MT Extra" w:hAnsi="MT Extr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mbria" w:hAnsi="Cambria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MT Extra" w:hAnsi="MT Extra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MT Extra" w:hAnsi="MT Extr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mbria" w:hAnsi="Cambria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MT Extra" w:hAnsi="MT Extra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MT Extra" w:hAnsi="MT Extr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mbria" w:hAnsi="Cambria" w:hint="default"/>
      </w:rPr>
    </w:lvl>
  </w:abstractNum>
  <w:abstractNum w:abstractNumId="22">
    <w:nsid w:val="44843F93"/>
    <w:multiLevelType w:val="multilevel"/>
    <w:tmpl w:val="3D4E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695CD4"/>
    <w:multiLevelType w:val="hybridMultilevel"/>
    <w:tmpl w:val="4A6A3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FA4CF4"/>
    <w:multiLevelType w:val="hybridMultilevel"/>
    <w:tmpl w:val="489AA854"/>
    <w:lvl w:ilvl="0" w:tplc="4CCA59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8C7095C"/>
    <w:multiLevelType w:val="hybridMultilevel"/>
    <w:tmpl w:val="90A23BE0"/>
    <w:lvl w:ilvl="0" w:tplc="57B65D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9B11CEA"/>
    <w:multiLevelType w:val="multilevel"/>
    <w:tmpl w:val="D866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070294"/>
    <w:multiLevelType w:val="hybridMultilevel"/>
    <w:tmpl w:val="C5A84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5C4E05"/>
    <w:multiLevelType w:val="hybridMultilevel"/>
    <w:tmpl w:val="B0B81664"/>
    <w:lvl w:ilvl="0" w:tplc="2A5A2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111D5D"/>
    <w:multiLevelType w:val="hybridMultilevel"/>
    <w:tmpl w:val="9AC88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707E0B"/>
    <w:multiLevelType w:val="multilevel"/>
    <w:tmpl w:val="5E404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F17CFD"/>
    <w:multiLevelType w:val="hybridMultilevel"/>
    <w:tmpl w:val="F6FCE4D6"/>
    <w:lvl w:ilvl="0" w:tplc="DBD05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MT Extra" w:hAnsi="MT Extr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mbria" w:hAnsi="Cambria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MT Extra" w:hAnsi="MT Extra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MT Extra" w:hAnsi="MT Extr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mbria" w:hAnsi="Cambria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MT Extra" w:hAnsi="MT Extra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MT Extra" w:hAnsi="MT Extr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mbria" w:hAnsi="Cambria" w:hint="default"/>
      </w:rPr>
    </w:lvl>
  </w:abstractNum>
  <w:abstractNum w:abstractNumId="32">
    <w:nsid w:val="6BCE140A"/>
    <w:multiLevelType w:val="multilevel"/>
    <w:tmpl w:val="F7D4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EE4C01"/>
    <w:multiLevelType w:val="multilevel"/>
    <w:tmpl w:val="2124C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EE75BFD"/>
    <w:multiLevelType w:val="hybridMultilevel"/>
    <w:tmpl w:val="0A248178"/>
    <w:lvl w:ilvl="0" w:tplc="DBD05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MT Extra" w:hAnsi="MT Extr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mbria" w:hAnsi="Cambria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MT Extra" w:hAnsi="MT Extra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MT Extra" w:hAnsi="MT Extr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mbria" w:hAnsi="Cambria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MT Extra" w:hAnsi="MT Extra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MT Extra" w:hAnsi="MT Extr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mbria" w:hAnsi="Cambria" w:hint="default"/>
      </w:rPr>
    </w:lvl>
  </w:abstractNum>
  <w:abstractNum w:abstractNumId="35">
    <w:nsid w:val="6FE60928"/>
    <w:multiLevelType w:val="multilevel"/>
    <w:tmpl w:val="0A30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4FA71EC"/>
    <w:multiLevelType w:val="hybridMultilevel"/>
    <w:tmpl w:val="345E6398"/>
    <w:lvl w:ilvl="0" w:tplc="549EC80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5517F42"/>
    <w:multiLevelType w:val="multilevel"/>
    <w:tmpl w:val="90906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A3512D4"/>
    <w:multiLevelType w:val="hybridMultilevel"/>
    <w:tmpl w:val="8D3CCA0E"/>
    <w:lvl w:ilvl="0" w:tplc="11E02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B3C018A"/>
    <w:multiLevelType w:val="hybridMultilevel"/>
    <w:tmpl w:val="40963E5E"/>
    <w:lvl w:ilvl="0" w:tplc="0030A3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D113730"/>
    <w:multiLevelType w:val="hybridMultilevel"/>
    <w:tmpl w:val="49628CF0"/>
    <w:lvl w:ilvl="0" w:tplc="DBD05646">
      <w:start w:val="1"/>
      <w:numFmt w:val="bullet"/>
      <w:lvlText w:val=""/>
      <w:lvlJc w:val="left"/>
      <w:pPr>
        <w:ind w:left="92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948" w:hanging="360"/>
      </w:pPr>
      <w:rPr>
        <w:rFonts w:ascii="MT Extra" w:hAnsi="MT Extra" w:hint="default"/>
      </w:rPr>
    </w:lvl>
    <w:lvl w:ilvl="2" w:tplc="04190005" w:tentative="1">
      <w:start w:val="1"/>
      <w:numFmt w:val="bullet"/>
      <w:lvlText w:val=""/>
      <w:lvlJc w:val="left"/>
      <w:pPr>
        <w:ind w:left="10668" w:hanging="360"/>
      </w:pPr>
      <w:rPr>
        <w:rFonts w:ascii="Cambria" w:hAnsi="Cambria" w:hint="default"/>
      </w:rPr>
    </w:lvl>
    <w:lvl w:ilvl="3" w:tplc="04190001" w:tentative="1">
      <w:start w:val="1"/>
      <w:numFmt w:val="bullet"/>
      <w:lvlText w:val=""/>
      <w:lvlJc w:val="left"/>
      <w:pPr>
        <w:ind w:left="11388" w:hanging="360"/>
      </w:pPr>
      <w:rPr>
        <w:rFonts w:ascii="MT Extra" w:hAnsi="MT Extra" w:hint="default"/>
      </w:rPr>
    </w:lvl>
    <w:lvl w:ilvl="4" w:tplc="04190003" w:tentative="1">
      <w:start w:val="1"/>
      <w:numFmt w:val="bullet"/>
      <w:lvlText w:val="o"/>
      <w:lvlJc w:val="left"/>
      <w:pPr>
        <w:ind w:left="12108" w:hanging="360"/>
      </w:pPr>
      <w:rPr>
        <w:rFonts w:ascii="MT Extra" w:hAnsi="MT Extra" w:hint="default"/>
      </w:rPr>
    </w:lvl>
    <w:lvl w:ilvl="5" w:tplc="04190005" w:tentative="1">
      <w:start w:val="1"/>
      <w:numFmt w:val="bullet"/>
      <w:lvlText w:val=""/>
      <w:lvlJc w:val="left"/>
      <w:pPr>
        <w:ind w:left="12828" w:hanging="360"/>
      </w:pPr>
      <w:rPr>
        <w:rFonts w:ascii="Cambria" w:hAnsi="Cambria" w:hint="default"/>
      </w:rPr>
    </w:lvl>
    <w:lvl w:ilvl="6" w:tplc="04190001" w:tentative="1">
      <w:start w:val="1"/>
      <w:numFmt w:val="bullet"/>
      <w:lvlText w:val=""/>
      <w:lvlJc w:val="left"/>
      <w:pPr>
        <w:ind w:left="13548" w:hanging="360"/>
      </w:pPr>
      <w:rPr>
        <w:rFonts w:ascii="MT Extra" w:hAnsi="MT Extra" w:hint="default"/>
      </w:rPr>
    </w:lvl>
    <w:lvl w:ilvl="7" w:tplc="04190003" w:tentative="1">
      <w:start w:val="1"/>
      <w:numFmt w:val="bullet"/>
      <w:lvlText w:val="o"/>
      <w:lvlJc w:val="left"/>
      <w:pPr>
        <w:ind w:left="14268" w:hanging="360"/>
      </w:pPr>
      <w:rPr>
        <w:rFonts w:ascii="MT Extra" w:hAnsi="MT Extra" w:hint="default"/>
      </w:rPr>
    </w:lvl>
    <w:lvl w:ilvl="8" w:tplc="04190005" w:tentative="1">
      <w:start w:val="1"/>
      <w:numFmt w:val="bullet"/>
      <w:lvlText w:val=""/>
      <w:lvlJc w:val="left"/>
      <w:pPr>
        <w:ind w:left="14988" w:hanging="360"/>
      </w:pPr>
      <w:rPr>
        <w:rFonts w:ascii="Cambria" w:hAnsi="Cambria" w:hint="default"/>
      </w:rPr>
    </w:lvl>
  </w:abstractNum>
  <w:abstractNum w:abstractNumId="41">
    <w:nsid w:val="7FE536E7"/>
    <w:multiLevelType w:val="hybridMultilevel"/>
    <w:tmpl w:val="DAB049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Cambri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Cambria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Cambria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Cambria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Cambria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Cambria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Cambria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Cambria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Cambri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4"/>
  </w:num>
  <w:num w:numId="7">
    <w:abstractNumId w:val="12"/>
  </w:num>
  <w:num w:numId="8">
    <w:abstractNumId w:val="23"/>
  </w:num>
  <w:num w:numId="9">
    <w:abstractNumId w:val="15"/>
  </w:num>
  <w:num w:numId="10">
    <w:abstractNumId w:val="39"/>
  </w:num>
  <w:num w:numId="11">
    <w:abstractNumId w:val="7"/>
  </w:num>
  <w:num w:numId="12">
    <w:abstractNumId w:val="36"/>
  </w:num>
  <w:num w:numId="13">
    <w:abstractNumId w:val="28"/>
  </w:num>
  <w:num w:numId="14">
    <w:abstractNumId w:val="24"/>
  </w:num>
  <w:num w:numId="15">
    <w:abstractNumId w:val="17"/>
  </w:num>
  <w:num w:numId="16">
    <w:abstractNumId w:val="29"/>
  </w:num>
  <w:num w:numId="17">
    <w:abstractNumId w:val="16"/>
  </w:num>
  <w:num w:numId="18">
    <w:abstractNumId w:val="27"/>
  </w:num>
  <w:num w:numId="19">
    <w:abstractNumId w:val="38"/>
  </w:num>
  <w:num w:numId="20">
    <w:abstractNumId w:val="13"/>
  </w:num>
  <w:num w:numId="21">
    <w:abstractNumId w:val="32"/>
  </w:num>
  <w:num w:numId="22">
    <w:abstractNumId w:val="37"/>
  </w:num>
  <w:num w:numId="23">
    <w:abstractNumId w:val="8"/>
  </w:num>
  <w:num w:numId="24">
    <w:abstractNumId w:val="11"/>
  </w:num>
  <w:num w:numId="25">
    <w:abstractNumId w:val="26"/>
  </w:num>
  <w:num w:numId="26">
    <w:abstractNumId w:val="35"/>
  </w:num>
  <w:num w:numId="27">
    <w:abstractNumId w:val="30"/>
  </w:num>
  <w:num w:numId="28">
    <w:abstractNumId w:val="9"/>
  </w:num>
  <w:num w:numId="29">
    <w:abstractNumId w:val="6"/>
  </w:num>
  <w:num w:numId="30">
    <w:abstractNumId w:val="5"/>
  </w:num>
  <w:num w:numId="31">
    <w:abstractNumId w:val="10"/>
  </w:num>
  <w:num w:numId="32">
    <w:abstractNumId w:val="33"/>
  </w:num>
  <w:num w:numId="33">
    <w:abstractNumId w:val="22"/>
  </w:num>
  <w:num w:numId="34">
    <w:abstractNumId w:val="19"/>
  </w:num>
  <w:num w:numId="35">
    <w:abstractNumId w:val="18"/>
  </w:num>
  <w:num w:numId="36">
    <w:abstractNumId w:val="20"/>
  </w:num>
  <w:num w:numId="37">
    <w:abstractNumId w:val="25"/>
  </w:num>
  <w:num w:numId="38">
    <w:abstractNumId w:val="40"/>
  </w:num>
  <w:num w:numId="39">
    <w:abstractNumId w:val="41"/>
  </w:num>
  <w:num w:numId="40">
    <w:abstractNumId w:val="21"/>
  </w:num>
  <w:num w:numId="41">
    <w:abstractNumId w:val="3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333ED"/>
    <w:rsid w:val="00041CDE"/>
    <w:rsid w:val="0009518F"/>
    <w:rsid w:val="000B7C02"/>
    <w:rsid w:val="000F093F"/>
    <w:rsid w:val="00113F43"/>
    <w:rsid w:val="001557FD"/>
    <w:rsid w:val="0016202D"/>
    <w:rsid w:val="00164FB4"/>
    <w:rsid w:val="00171680"/>
    <w:rsid w:val="00186A95"/>
    <w:rsid w:val="001A753C"/>
    <w:rsid w:val="001B4871"/>
    <w:rsid w:val="001B6682"/>
    <w:rsid w:val="0020171B"/>
    <w:rsid w:val="002411DB"/>
    <w:rsid w:val="002618CC"/>
    <w:rsid w:val="00265A5A"/>
    <w:rsid w:val="00292443"/>
    <w:rsid w:val="0029443E"/>
    <w:rsid w:val="002B5259"/>
    <w:rsid w:val="002D7054"/>
    <w:rsid w:val="0030127C"/>
    <w:rsid w:val="003A726C"/>
    <w:rsid w:val="003D2FFD"/>
    <w:rsid w:val="003F0FE8"/>
    <w:rsid w:val="003F105A"/>
    <w:rsid w:val="003F121A"/>
    <w:rsid w:val="0040032D"/>
    <w:rsid w:val="004070FE"/>
    <w:rsid w:val="00430AF7"/>
    <w:rsid w:val="004660C6"/>
    <w:rsid w:val="00485E9E"/>
    <w:rsid w:val="004B5A19"/>
    <w:rsid w:val="004C1729"/>
    <w:rsid w:val="004C292A"/>
    <w:rsid w:val="004D44F9"/>
    <w:rsid w:val="00511EAA"/>
    <w:rsid w:val="00514FEC"/>
    <w:rsid w:val="00521A2B"/>
    <w:rsid w:val="00532C71"/>
    <w:rsid w:val="005400D9"/>
    <w:rsid w:val="005571F7"/>
    <w:rsid w:val="00566EE0"/>
    <w:rsid w:val="00571FB0"/>
    <w:rsid w:val="005F340D"/>
    <w:rsid w:val="00633E2F"/>
    <w:rsid w:val="00641D53"/>
    <w:rsid w:val="00646ACD"/>
    <w:rsid w:val="00660B6A"/>
    <w:rsid w:val="006807B1"/>
    <w:rsid w:val="00694D1B"/>
    <w:rsid w:val="006A7D2B"/>
    <w:rsid w:val="006B1C2B"/>
    <w:rsid w:val="006C0E58"/>
    <w:rsid w:val="006F6D5B"/>
    <w:rsid w:val="00714078"/>
    <w:rsid w:val="00741AE4"/>
    <w:rsid w:val="007549BA"/>
    <w:rsid w:val="00754FB9"/>
    <w:rsid w:val="0076094D"/>
    <w:rsid w:val="0078422A"/>
    <w:rsid w:val="00794212"/>
    <w:rsid w:val="007A2D22"/>
    <w:rsid w:val="007B4576"/>
    <w:rsid w:val="007C1E91"/>
    <w:rsid w:val="007C4A9A"/>
    <w:rsid w:val="007D1774"/>
    <w:rsid w:val="007E54EF"/>
    <w:rsid w:val="007F178A"/>
    <w:rsid w:val="0080211F"/>
    <w:rsid w:val="008040F3"/>
    <w:rsid w:val="00811B43"/>
    <w:rsid w:val="00837CCE"/>
    <w:rsid w:val="00850F25"/>
    <w:rsid w:val="008A05E8"/>
    <w:rsid w:val="008B2F87"/>
    <w:rsid w:val="008C3C1B"/>
    <w:rsid w:val="008E4F44"/>
    <w:rsid w:val="008F0D39"/>
    <w:rsid w:val="00936E2B"/>
    <w:rsid w:val="009600BB"/>
    <w:rsid w:val="00963282"/>
    <w:rsid w:val="009650F6"/>
    <w:rsid w:val="00974641"/>
    <w:rsid w:val="009A428F"/>
    <w:rsid w:val="009C0FCB"/>
    <w:rsid w:val="009D62E6"/>
    <w:rsid w:val="009F5A6A"/>
    <w:rsid w:val="00A00FCB"/>
    <w:rsid w:val="00A24AB0"/>
    <w:rsid w:val="00A65D08"/>
    <w:rsid w:val="00AA3D00"/>
    <w:rsid w:val="00AB790B"/>
    <w:rsid w:val="00AD6811"/>
    <w:rsid w:val="00AD7BE3"/>
    <w:rsid w:val="00B03AEA"/>
    <w:rsid w:val="00B05E3F"/>
    <w:rsid w:val="00B641D6"/>
    <w:rsid w:val="00B643FA"/>
    <w:rsid w:val="00B87681"/>
    <w:rsid w:val="00B9381D"/>
    <w:rsid w:val="00BB00EE"/>
    <w:rsid w:val="00BD09A0"/>
    <w:rsid w:val="00BE180D"/>
    <w:rsid w:val="00BF39A5"/>
    <w:rsid w:val="00C1722B"/>
    <w:rsid w:val="00C333ED"/>
    <w:rsid w:val="00C44422"/>
    <w:rsid w:val="00C82837"/>
    <w:rsid w:val="00CB317D"/>
    <w:rsid w:val="00CE382B"/>
    <w:rsid w:val="00CF6489"/>
    <w:rsid w:val="00D16A14"/>
    <w:rsid w:val="00D363BB"/>
    <w:rsid w:val="00D6039C"/>
    <w:rsid w:val="00D6702B"/>
    <w:rsid w:val="00D670CA"/>
    <w:rsid w:val="00D80E57"/>
    <w:rsid w:val="00DA6B6D"/>
    <w:rsid w:val="00DC2152"/>
    <w:rsid w:val="00DC4DA4"/>
    <w:rsid w:val="00DE0350"/>
    <w:rsid w:val="00E01D94"/>
    <w:rsid w:val="00E23D0E"/>
    <w:rsid w:val="00E37378"/>
    <w:rsid w:val="00EB19E1"/>
    <w:rsid w:val="00EC2E15"/>
    <w:rsid w:val="00EC396D"/>
    <w:rsid w:val="00EC7B73"/>
    <w:rsid w:val="00EF3C07"/>
    <w:rsid w:val="00F24102"/>
    <w:rsid w:val="00F26212"/>
    <w:rsid w:val="00F65D23"/>
    <w:rsid w:val="00FA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CE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837CCE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837CCE"/>
    <w:pPr>
      <w:keepNext/>
      <w:tabs>
        <w:tab w:val="num" w:pos="0"/>
      </w:tabs>
      <w:ind w:right="46"/>
      <w:jc w:val="center"/>
      <w:outlineLvl w:val="1"/>
    </w:pPr>
    <w:rPr>
      <w:b/>
      <w:color w:val="000000"/>
      <w:kern w:val="1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0">
    <w:name w:val="WW8Num4z0"/>
    <w:rsid w:val="00837CCE"/>
    <w:rPr>
      <w:rFonts w:ascii="Times New Roman" w:hAnsi="Times New Roman"/>
    </w:rPr>
  </w:style>
  <w:style w:type="character" w:customStyle="1" w:styleId="WW8Num5z0">
    <w:name w:val="WW8Num5z0"/>
    <w:rsid w:val="00837CCE"/>
    <w:rPr>
      <w:rFonts w:ascii="Symbol" w:hAnsi="Symbol"/>
    </w:rPr>
  </w:style>
  <w:style w:type="character" w:customStyle="1" w:styleId="WW8Num5z1">
    <w:name w:val="WW8Num5z1"/>
    <w:rsid w:val="00837CCE"/>
    <w:rPr>
      <w:rFonts w:ascii="Wingdings 2" w:hAnsi="Wingdings 2" w:cs="StarSymbol"/>
      <w:sz w:val="18"/>
      <w:szCs w:val="18"/>
    </w:rPr>
  </w:style>
  <w:style w:type="character" w:customStyle="1" w:styleId="Absatz-Standardschriftart">
    <w:name w:val="Absatz-Standardschriftart"/>
    <w:rsid w:val="00837CCE"/>
  </w:style>
  <w:style w:type="character" w:customStyle="1" w:styleId="WW8Num5z2">
    <w:name w:val="WW8Num5z2"/>
    <w:rsid w:val="00837CCE"/>
    <w:rPr>
      <w:rFonts w:ascii="StarSymbol" w:hAnsi="StarSymbol" w:cs="StarSymbol"/>
      <w:sz w:val="18"/>
      <w:szCs w:val="18"/>
    </w:rPr>
  </w:style>
  <w:style w:type="character" w:customStyle="1" w:styleId="WW8Num5z3">
    <w:name w:val="WW8Num5z3"/>
    <w:rsid w:val="00837CCE"/>
    <w:rPr>
      <w:rFonts w:ascii="Wingdings" w:hAnsi="Wingdings"/>
    </w:rPr>
  </w:style>
  <w:style w:type="character" w:customStyle="1" w:styleId="WW-Absatz-Standardschriftart">
    <w:name w:val="WW-Absatz-Standardschriftart"/>
    <w:rsid w:val="00837CCE"/>
  </w:style>
  <w:style w:type="character" w:customStyle="1" w:styleId="WW-Absatz-Standardschriftart1">
    <w:name w:val="WW-Absatz-Standardschriftart1"/>
    <w:rsid w:val="00837CCE"/>
  </w:style>
  <w:style w:type="character" w:customStyle="1" w:styleId="WW-Absatz-Standardschriftart11">
    <w:name w:val="WW-Absatz-Standardschriftart11"/>
    <w:rsid w:val="00837CCE"/>
  </w:style>
  <w:style w:type="character" w:customStyle="1" w:styleId="WW-Absatz-Standardschriftart111">
    <w:name w:val="WW-Absatz-Standardschriftart111"/>
    <w:rsid w:val="00837CCE"/>
  </w:style>
  <w:style w:type="character" w:customStyle="1" w:styleId="WW-Absatz-Standardschriftart1111">
    <w:name w:val="WW-Absatz-Standardschriftart1111"/>
    <w:rsid w:val="00837CCE"/>
  </w:style>
  <w:style w:type="character" w:customStyle="1" w:styleId="WW-Absatz-Standardschriftart11111">
    <w:name w:val="WW-Absatz-Standardschriftart11111"/>
    <w:rsid w:val="00837CCE"/>
  </w:style>
  <w:style w:type="character" w:customStyle="1" w:styleId="WW-Absatz-Standardschriftart111111">
    <w:name w:val="WW-Absatz-Standardschriftart111111"/>
    <w:rsid w:val="00837CCE"/>
  </w:style>
  <w:style w:type="character" w:customStyle="1" w:styleId="WW-Absatz-Standardschriftart1111111">
    <w:name w:val="WW-Absatz-Standardschriftart1111111"/>
    <w:rsid w:val="00837CCE"/>
  </w:style>
  <w:style w:type="character" w:customStyle="1" w:styleId="WW-Absatz-Standardschriftart11111111">
    <w:name w:val="WW-Absatz-Standardschriftart11111111"/>
    <w:rsid w:val="00837CCE"/>
  </w:style>
  <w:style w:type="character" w:customStyle="1" w:styleId="WW-Absatz-Standardschriftart111111111">
    <w:name w:val="WW-Absatz-Standardschriftart111111111"/>
    <w:rsid w:val="00837CCE"/>
  </w:style>
  <w:style w:type="character" w:customStyle="1" w:styleId="WW-Absatz-Standardschriftart1111111111">
    <w:name w:val="WW-Absatz-Standardschriftart1111111111"/>
    <w:rsid w:val="00837CCE"/>
  </w:style>
  <w:style w:type="character" w:customStyle="1" w:styleId="WW-Absatz-Standardschriftart11111111111">
    <w:name w:val="WW-Absatz-Standardschriftart11111111111"/>
    <w:rsid w:val="00837CCE"/>
  </w:style>
  <w:style w:type="character" w:customStyle="1" w:styleId="WW-Absatz-Standardschriftart111111111111">
    <w:name w:val="WW-Absatz-Standardschriftart111111111111"/>
    <w:rsid w:val="00837CCE"/>
  </w:style>
  <w:style w:type="character" w:customStyle="1" w:styleId="WW-Absatz-Standardschriftart1111111111111">
    <w:name w:val="WW-Absatz-Standardschriftart1111111111111"/>
    <w:rsid w:val="00837CCE"/>
  </w:style>
  <w:style w:type="character" w:customStyle="1" w:styleId="WW-Absatz-Standardschriftart11111111111111">
    <w:name w:val="WW-Absatz-Standardschriftart11111111111111"/>
    <w:rsid w:val="00837CCE"/>
  </w:style>
  <w:style w:type="character" w:customStyle="1" w:styleId="WW-Absatz-Standardschriftart111111111111111">
    <w:name w:val="WW-Absatz-Standardschriftart111111111111111"/>
    <w:rsid w:val="00837CCE"/>
  </w:style>
  <w:style w:type="character" w:customStyle="1" w:styleId="WW-Absatz-Standardschriftart1111111111111111">
    <w:name w:val="WW-Absatz-Standardschriftart1111111111111111"/>
    <w:rsid w:val="00837CCE"/>
  </w:style>
  <w:style w:type="character" w:customStyle="1" w:styleId="WW-Absatz-Standardschriftart11111111111111111">
    <w:name w:val="WW-Absatz-Standardschriftart11111111111111111"/>
    <w:rsid w:val="00837CCE"/>
  </w:style>
  <w:style w:type="character" w:customStyle="1" w:styleId="8">
    <w:name w:val="Основной шрифт абзаца8"/>
    <w:rsid w:val="00837CCE"/>
  </w:style>
  <w:style w:type="character" w:customStyle="1" w:styleId="WW-Absatz-Standardschriftart111111111111111111">
    <w:name w:val="WW-Absatz-Standardschriftart111111111111111111"/>
    <w:rsid w:val="00837CCE"/>
  </w:style>
  <w:style w:type="character" w:customStyle="1" w:styleId="WW-Absatz-Standardschriftart1111111111111111111">
    <w:name w:val="WW-Absatz-Standardschriftart1111111111111111111"/>
    <w:rsid w:val="00837CCE"/>
  </w:style>
  <w:style w:type="character" w:customStyle="1" w:styleId="WW-Absatz-Standardschriftart11111111111111111111">
    <w:name w:val="WW-Absatz-Standardschriftart11111111111111111111"/>
    <w:rsid w:val="00837CCE"/>
  </w:style>
  <w:style w:type="character" w:customStyle="1" w:styleId="7">
    <w:name w:val="Основной шрифт абзаца7"/>
    <w:rsid w:val="00837CCE"/>
  </w:style>
  <w:style w:type="character" w:customStyle="1" w:styleId="6">
    <w:name w:val="Основной шрифт абзаца6"/>
    <w:rsid w:val="00837CCE"/>
  </w:style>
  <w:style w:type="character" w:customStyle="1" w:styleId="WW-Absatz-Standardschriftart111111111111111111111">
    <w:name w:val="WW-Absatz-Standardschriftart111111111111111111111"/>
    <w:rsid w:val="00837CCE"/>
  </w:style>
  <w:style w:type="character" w:customStyle="1" w:styleId="5">
    <w:name w:val="Основной шрифт абзаца5"/>
    <w:rsid w:val="00837CCE"/>
  </w:style>
  <w:style w:type="character" w:customStyle="1" w:styleId="WW-Absatz-Standardschriftart1111111111111111111111">
    <w:name w:val="WW-Absatz-Standardschriftart1111111111111111111111"/>
    <w:rsid w:val="00837CCE"/>
  </w:style>
  <w:style w:type="character" w:customStyle="1" w:styleId="WW-Absatz-Standardschriftart11111111111111111111111">
    <w:name w:val="WW-Absatz-Standardschriftart11111111111111111111111"/>
    <w:rsid w:val="00837CCE"/>
  </w:style>
  <w:style w:type="character" w:customStyle="1" w:styleId="4">
    <w:name w:val="Основной шрифт абзаца4"/>
    <w:rsid w:val="00837CCE"/>
  </w:style>
  <w:style w:type="character" w:customStyle="1" w:styleId="WW-Absatz-Standardschriftart111111111111111111111111">
    <w:name w:val="WW-Absatz-Standardschriftart111111111111111111111111"/>
    <w:rsid w:val="00837CCE"/>
  </w:style>
  <w:style w:type="character" w:customStyle="1" w:styleId="WW-Absatz-Standardschriftart1111111111111111111111111">
    <w:name w:val="WW-Absatz-Standardschriftart1111111111111111111111111"/>
    <w:rsid w:val="00837CCE"/>
  </w:style>
  <w:style w:type="character" w:customStyle="1" w:styleId="WW-Absatz-Standardschriftart11111111111111111111111111">
    <w:name w:val="WW-Absatz-Standardschriftart11111111111111111111111111"/>
    <w:rsid w:val="00837CCE"/>
  </w:style>
  <w:style w:type="character" w:customStyle="1" w:styleId="WW-Absatz-Standardschriftart111111111111111111111111111">
    <w:name w:val="WW-Absatz-Standardschriftart111111111111111111111111111"/>
    <w:rsid w:val="00837CCE"/>
  </w:style>
  <w:style w:type="character" w:customStyle="1" w:styleId="WW-Absatz-Standardschriftart1111111111111111111111111111">
    <w:name w:val="WW-Absatz-Standardschriftart1111111111111111111111111111"/>
    <w:rsid w:val="00837CCE"/>
  </w:style>
  <w:style w:type="character" w:customStyle="1" w:styleId="WW-Absatz-Standardschriftart11111111111111111111111111111">
    <w:name w:val="WW-Absatz-Standardschriftart11111111111111111111111111111"/>
    <w:rsid w:val="00837CCE"/>
  </w:style>
  <w:style w:type="character" w:customStyle="1" w:styleId="WW-Absatz-Standardschriftart111111111111111111111111111111">
    <w:name w:val="WW-Absatz-Standardschriftart111111111111111111111111111111"/>
    <w:rsid w:val="00837CCE"/>
  </w:style>
  <w:style w:type="character" w:customStyle="1" w:styleId="WW-Absatz-Standardschriftart1111111111111111111111111111111">
    <w:name w:val="WW-Absatz-Standardschriftart1111111111111111111111111111111"/>
    <w:rsid w:val="00837CCE"/>
  </w:style>
  <w:style w:type="character" w:customStyle="1" w:styleId="WW-Absatz-Standardschriftart11111111111111111111111111111111">
    <w:name w:val="WW-Absatz-Standardschriftart11111111111111111111111111111111"/>
    <w:rsid w:val="00837CCE"/>
  </w:style>
  <w:style w:type="character" w:customStyle="1" w:styleId="WW-Absatz-Standardschriftart111111111111111111111111111111111">
    <w:name w:val="WW-Absatz-Standardschriftart111111111111111111111111111111111"/>
    <w:rsid w:val="00837CCE"/>
  </w:style>
  <w:style w:type="character" w:customStyle="1" w:styleId="WW-Absatz-Standardschriftart1111111111111111111111111111111111">
    <w:name w:val="WW-Absatz-Standardschriftart1111111111111111111111111111111111"/>
    <w:rsid w:val="00837CCE"/>
  </w:style>
  <w:style w:type="character" w:customStyle="1" w:styleId="WW-Absatz-Standardschriftart11111111111111111111111111111111111">
    <w:name w:val="WW-Absatz-Standardschriftart11111111111111111111111111111111111"/>
    <w:rsid w:val="00837CCE"/>
  </w:style>
  <w:style w:type="character" w:customStyle="1" w:styleId="WW-Absatz-Standardschriftart111111111111111111111111111111111111">
    <w:name w:val="WW-Absatz-Standardschriftart111111111111111111111111111111111111"/>
    <w:rsid w:val="00837CCE"/>
  </w:style>
  <w:style w:type="character" w:customStyle="1" w:styleId="WW-Absatz-Standardschriftart1111111111111111111111111111111111111">
    <w:name w:val="WW-Absatz-Standardschriftart1111111111111111111111111111111111111"/>
    <w:rsid w:val="00837CCE"/>
  </w:style>
  <w:style w:type="character" w:customStyle="1" w:styleId="WW-Absatz-Standardschriftart11111111111111111111111111111111111111">
    <w:name w:val="WW-Absatz-Standardschriftart11111111111111111111111111111111111111"/>
    <w:rsid w:val="00837CCE"/>
  </w:style>
  <w:style w:type="character" w:customStyle="1" w:styleId="WW-Absatz-Standardschriftart111111111111111111111111111111111111111">
    <w:name w:val="WW-Absatz-Standardschriftart111111111111111111111111111111111111111"/>
    <w:rsid w:val="00837CCE"/>
  </w:style>
  <w:style w:type="character" w:customStyle="1" w:styleId="WW-Absatz-Standardschriftart1111111111111111111111111111111111111111">
    <w:name w:val="WW-Absatz-Standardschriftart1111111111111111111111111111111111111111"/>
    <w:rsid w:val="00837CCE"/>
  </w:style>
  <w:style w:type="character" w:customStyle="1" w:styleId="WW-Absatz-Standardschriftart11111111111111111111111111111111111111111">
    <w:name w:val="WW-Absatz-Standardschriftart11111111111111111111111111111111111111111"/>
    <w:rsid w:val="00837CCE"/>
  </w:style>
  <w:style w:type="character" w:customStyle="1" w:styleId="WW-Absatz-Standardschriftart111111111111111111111111111111111111111111">
    <w:name w:val="WW-Absatz-Standardschriftart111111111111111111111111111111111111111111"/>
    <w:rsid w:val="00837CCE"/>
  </w:style>
  <w:style w:type="character" w:customStyle="1" w:styleId="3">
    <w:name w:val="Основной шрифт абзаца3"/>
    <w:rsid w:val="00837CCE"/>
  </w:style>
  <w:style w:type="character" w:customStyle="1" w:styleId="WW-Absatz-Standardschriftart1111111111111111111111111111111111111111111">
    <w:name w:val="WW-Absatz-Standardschriftart1111111111111111111111111111111111111111111"/>
    <w:rsid w:val="00837CCE"/>
  </w:style>
  <w:style w:type="character" w:customStyle="1" w:styleId="WW-Absatz-Standardschriftart11111111111111111111111111111111111111111111">
    <w:name w:val="WW-Absatz-Standardschriftart11111111111111111111111111111111111111111111"/>
    <w:rsid w:val="00837CCE"/>
  </w:style>
  <w:style w:type="character" w:customStyle="1" w:styleId="20">
    <w:name w:val="Основной шрифт абзаца2"/>
    <w:rsid w:val="00837CCE"/>
  </w:style>
  <w:style w:type="character" w:customStyle="1" w:styleId="WW-Absatz-Standardschriftart111111111111111111111111111111111111111111111">
    <w:name w:val="WW-Absatz-Standardschriftart111111111111111111111111111111111111111111111"/>
    <w:rsid w:val="00837CCE"/>
  </w:style>
  <w:style w:type="character" w:customStyle="1" w:styleId="WW-Absatz-Standardschriftart1111111111111111111111111111111111111111111111">
    <w:name w:val="WW-Absatz-Standardschriftart1111111111111111111111111111111111111111111111"/>
    <w:rsid w:val="00837CCE"/>
  </w:style>
  <w:style w:type="character" w:customStyle="1" w:styleId="WW-Absatz-Standardschriftart11111111111111111111111111111111111111111111111">
    <w:name w:val="WW-Absatz-Standardschriftart11111111111111111111111111111111111111111111111"/>
    <w:rsid w:val="00837CCE"/>
  </w:style>
  <w:style w:type="character" w:customStyle="1" w:styleId="WW-Absatz-Standardschriftart111111111111111111111111111111111111111111111111">
    <w:name w:val="WW-Absatz-Standardschriftart111111111111111111111111111111111111111111111111"/>
    <w:rsid w:val="00837CCE"/>
  </w:style>
  <w:style w:type="character" w:customStyle="1" w:styleId="WW-Absatz-Standardschriftart1111111111111111111111111111111111111111111111111">
    <w:name w:val="WW-Absatz-Standardschriftart1111111111111111111111111111111111111111111111111"/>
    <w:rsid w:val="00837CCE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37CCE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37CCE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37CCE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37CCE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837CCE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837CCE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837CCE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837CCE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837CCE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837CCE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837CCE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837CCE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837CCE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837CCE"/>
  </w:style>
  <w:style w:type="character" w:customStyle="1" w:styleId="10">
    <w:name w:val="Основной шрифт абзаца1"/>
    <w:rsid w:val="00837CCE"/>
  </w:style>
  <w:style w:type="character" w:styleId="a3">
    <w:name w:val="Hyperlink"/>
    <w:basedOn w:val="10"/>
    <w:rsid w:val="00837CCE"/>
    <w:rPr>
      <w:color w:val="0000FF"/>
      <w:u w:val="single"/>
    </w:rPr>
  </w:style>
  <w:style w:type="character" w:customStyle="1" w:styleId="a4">
    <w:name w:val="Символ нумерации"/>
    <w:rsid w:val="00837CCE"/>
    <w:rPr>
      <w:sz w:val="24"/>
      <w:szCs w:val="24"/>
    </w:rPr>
  </w:style>
  <w:style w:type="character" w:customStyle="1" w:styleId="a5">
    <w:name w:val="Маркеры списка"/>
    <w:rsid w:val="00837CCE"/>
    <w:rPr>
      <w:rFonts w:ascii="StarSymbol" w:eastAsia="StarSymbol" w:hAnsi="StarSymbol" w:cs="StarSymbol"/>
      <w:sz w:val="18"/>
      <w:szCs w:val="18"/>
    </w:rPr>
  </w:style>
  <w:style w:type="paragraph" w:customStyle="1" w:styleId="a6">
    <w:name w:val="Заголовок"/>
    <w:basedOn w:val="a"/>
    <w:next w:val="a7"/>
    <w:rsid w:val="00837C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837CCE"/>
    <w:pPr>
      <w:spacing w:after="120"/>
    </w:pPr>
  </w:style>
  <w:style w:type="paragraph" w:styleId="a8">
    <w:name w:val="List"/>
    <w:basedOn w:val="a7"/>
    <w:rsid w:val="00837CCE"/>
  </w:style>
  <w:style w:type="paragraph" w:customStyle="1" w:styleId="80">
    <w:name w:val="Название8"/>
    <w:basedOn w:val="a"/>
    <w:rsid w:val="0083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81">
    <w:name w:val="Указатель8"/>
    <w:basedOn w:val="a"/>
    <w:rsid w:val="00837CCE"/>
    <w:pPr>
      <w:suppressLineNumbers/>
    </w:pPr>
  </w:style>
  <w:style w:type="paragraph" w:customStyle="1" w:styleId="70">
    <w:name w:val="Название7"/>
    <w:basedOn w:val="a"/>
    <w:rsid w:val="0083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71">
    <w:name w:val="Указатель7"/>
    <w:basedOn w:val="a"/>
    <w:rsid w:val="00837CCE"/>
    <w:pPr>
      <w:suppressLineNumbers/>
    </w:pPr>
  </w:style>
  <w:style w:type="paragraph" w:customStyle="1" w:styleId="60">
    <w:name w:val="Название6"/>
    <w:basedOn w:val="a"/>
    <w:rsid w:val="0083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61">
    <w:name w:val="Указатель6"/>
    <w:basedOn w:val="a"/>
    <w:rsid w:val="00837CCE"/>
    <w:pPr>
      <w:suppressLineNumbers/>
    </w:pPr>
  </w:style>
  <w:style w:type="paragraph" w:customStyle="1" w:styleId="50">
    <w:name w:val="Название5"/>
    <w:basedOn w:val="a"/>
    <w:rsid w:val="0083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1">
    <w:name w:val="Указатель5"/>
    <w:basedOn w:val="a"/>
    <w:rsid w:val="00837CCE"/>
    <w:pPr>
      <w:suppressLineNumbers/>
    </w:pPr>
  </w:style>
  <w:style w:type="paragraph" w:customStyle="1" w:styleId="40">
    <w:name w:val="Название4"/>
    <w:basedOn w:val="a"/>
    <w:rsid w:val="0083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1">
    <w:name w:val="Указатель4"/>
    <w:basedOn w:val="a"/>
    <w:rsid w:val="00837CCE"/>
    <w:pPr>
      <w:suppressLineNumbers/>
    </w:pPr>
  </w:style>
  <w:style w:type="paragraph" w:customStyle="1" w:styleId="30">
    <w:name w:val="Название3"/>
    <w:basedOn w:val="a"/>
    <w:rsid w:val="0083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1">
    <w:name w:val="Указатель3"/>
    <w:basedOn w:val="a"/>
    <w:rsid w:val="00837CCE"/>
    <w:pPr>
      <w:suppressLineNumbers/>
    </w:pPr>
  </w:style>
  <w:style w:type="paragraph" w:customStyle="1" w:styleId="21">
    <w:name w:val="Название2"/>
    <w:basedOn w:val="a"/>
    <w:rsid w:val="0083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  <w:rsid w:val="00837CCE"/>
    <w:pPr>
      <w:suppressLineNumbers/>
    </w:pPr>
  </w:style>
  <w:style w:type="paragraph" w:customStyle="1" w:styleId="11">
    <w:name w:val="Название1"/>
    <w:basedOn w:val="a"/>
    <w:rsid w:val="0083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rsid w:val="00837CCE"/>
    <w:pPr>
      <w:suppressLineNumbers/>
    </w:pPr>
  </w:style>
  <w:style w:type="paragraph" w:customStyle="1" w:styleId="a9">
    <w:name w:val="Содержимое врезки"/>
    <w:basedOn w:val="a7"/>
    <w:rsid w:val="00837CCE"/>
  </w:style>
  <w:style w:type="paragraph" w:customStyle="1" w:styleId="aa">
    <w:name w:val="Содержимое таблицы"/>
    <w:basedOn w:val="a"/>
    <w:rsid w:val="00837CCE"/>
    <w:pPr>
      <w:suppressLineNumbers/>
    </w:pPr>
  </w:style>
  <w:style w:type="paragraph" w:customStyle="1" w:styleId="ab">
    <w:name w:val="Заголовок таблицы"/>
    <w:basedOn w:val="aa"/>
    <w:rsid w:val="00837CCE"/>
    <w:pPr>
      <w:jc w:val="center"/>
    </w:pPr>
    <w:rPr>
      <w:b/>
      <w:bCs/>
    </w:rPr>
  </w:style>
  <w:style w:type="paragraph" w:customStyle="1" w:styleId="210">
    <w:name w:val="???????? ????? 21"/>
    <w:basedOn w:val="a"/>
    <w:rsid w:val="00837CCE"/>
    <w:pPr>
      <w:widowControl w:val="0"/>
      <w:spacing w:after="120" w:line="480" w:lineRule="auto"/>
    </w:pPr>
    <w:rPr>
      <w:rFonts w:ascii="Arial" w:hAnsi="Arial"/>
      <w:kern w:val="1"/>
    </w:rPr>
  </w:style>
  <w:style w:type="table" w:styleId="ac">
    <w:name w:val="Table Grid"/>
    <w:basedOn w:val="a1"/>
    <w:uiPriority w:val="59"/>
    <w:rsid w:val="00936E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514FEC"/>
    <w:pPr>
      <w:ind w:left="708"/>
    </w:pPr>
  </w:style>
  <w:style w:type="paragraph" w:styleId="ae">
    <w:name w:val="Normal (Web)"/>
    <w:basedOn w:val="a"/>
    <w:uiPriority w:val="99"/>
    <w:semiHidden/>
    <w:unhideWhenUsed/>
    <w:rsid w:val="008F0D3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41AE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41AE4"/>
    <w:rPr>
      <w:rFonts w:ascii="Segoe UI" w:hAnsi="Segoe UI" w:cs="Segoe UI"/>
      <w:sz w:val="18"/>
      <w:szCs w:val="18"/>
      <w:lang w:eastAsia="ar-SA"/>
    </w:rPr>
  </w:style>
  <w:style w:type="paragraph" w:styleId="af1">
    <w:name w:val="header"/>
    <w:basedOn w:val="a"/>
    <w:link w:val="af2"/>
    <w:rsid w:val="00C82837"/>
    <w:pPr>
      <w:tabs>
        <w:tab w:val="center" w:pos="4153"/>
        <w:tab w:val="right" w:pos="8306"/>
      </w:tabs>
      <w:suppressAutoHyphens w:val="0"/>
    </w:pPr>
    <w:rPr>
      <w:lang w:eastAsia="ru-RU"/>
    </w:rPr>
  </w:style>
  <w:style w:type="character" w:customStyle="1" w:styleId="af2">
    <w:name w:val="Верхний колонтитул Знак"/>
    <w:basedOn w:val="a0"/>
    <w:link w:val="af1"/>
    <w:rsid w:val="00C828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4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BA97A-0550-4604-A28F-3C3F488A4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3643</CharactersWithSpaces>
  <SharedDoc>false</SharedDoc>
  <HLinks>
    <vt:vector size="12" baseType="variant">
      <vt:variant>
        <vt:i4>2555927</vt:i4>
      </vt:variant>
      <vt:variant>
        <vt:i4>3</vt:i4>
      </vt:variant>
      <vt:variant>
        <vt:i4>0</vt:i4>
      </vt:variant>
      <vt:variant>
        <vt:i4>5</vt:i4>
      </vt:variant>
      <vt:variant>
        <vt:lpwstr>mailto:mail@umc74.ru</vt:lpwstr>
      </vt:variant>
      <vt:variant>
        <vt:lpwstr/>
      </vt:variant>
      <vt:variant>
        <vt:i4>2555927</vt:i4>
      </vt:variant>
      <vt:variant>
        <vt:i4>0</vt:i4>
      </vt:variant>
      <vt:variant>
        <vt:i4>0</vt:i4>
      </vt:variant>
      <vt:variant>
        <vt:i4>5</vt:i4>
      </vt:variant>
      <vt:variant>
        <vt:lpwstr>mailto:mail@umc74.ru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Tolstikova</dc:creator>
  <cp:lastModifiedBy>User</cp:lastModifiedBy>
  <cp:revision>47</cp:revision>
  <cp:lastPrinted>2022-11-08T06:07:00Z</cp:lastPrinted>
  <dcterms:created xsi:type="dcterms:W3CDTF">2014-11-16T16:46:00Z</dcterms:created>
  <dcterms:modified xsi:type="dcterms:W3CDTF">2024-11-05T11:07:00Z</dcterms:modified>
</cp:coreProperties>
</file>